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DF5DA" w14:textId="77777777" w:rsidR="00280155" w:rsidRDefault="00280155">
      <w:r>
        <w:separator/>
      </w:r>
    </w:p>
  </w:endnote>
  <w:endnote w:type="continuationSeparator" w:id="0">
    <w:p w14:paraId="2EC78A16" w14:textId="77777777" w:rsidR="00280155" w:rsidRDefault="00280155">
      <w:r>
        <w:continuationSeparator/>
      </w:r>
    </w:p>
  </w:endnote>
  <w:endnote w:id="1">
    <w:p w14:paraId="2CAB62E7" w14:textId="541B2ED1" w:rsidR="006C7B84" w:rsidRDefault="00D97FE7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SonNotMetni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Kpr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20B0604020202020204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9337" w14:textId="77777777" w:rsidR="00280155" w:rsidRDefault="00280155">
      <w:r>
        <w:separator/>
      </w:r>
    </w:p>
  </w:footnote>
  <w:footnote w:type="continuationSeparator" w:id="0">
    <w:p w14:paraId="2EADC13F" w14:textId="77777777" w:rsidR="00280155" w:rsidRDefault="00280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&#13;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155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70C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1570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49FF7698011478E26228531C3A9E0" ma:contentTypeVersion="17" ma:contentTypeDescription="Create a new document." ma:contentTypeScope="" ma:versionID="e7ec273f09ffa53cf4fac066ef4f3ca8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330545f12d97be21fb947d0603e5a82d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654C8-C9C2-432A-8D56-FAB1478A8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C:\Users\Public\Documents\Templates\REP.DOTM</Template>
  <TotalTime>0</TotalTime>
  <Pages>3</Pages>
  <Words>390</Words>
  <Characters>2225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Hazar  Dördüncü</cp:lastModifiedBy>
  <cp:revision>2</cp:revision>
  <cp:lastPrinted>2013-11-06T08:46:00Z</cp:lastPrinted>
  <dcterms:created xsi:type="dcterms:W3CDTF">2025-04-26T12:38:00Z</dcterms:created>
  <dcterms:modified xsi:type="dcterms:W3CDTF">2025-04-26T12:38:00Z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